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1170"/>
        <w:tblW w:w="96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1"/>
        <w:gridCol w:w="7209"/>
      </w:tblGrid>
      <w:tr w:rsidR="00C555B7" w:rsidRPr="00F07A9E" w14:paraId="35449D23" w14:textId="77777777" w:rsidTr="00F07A9E">
        <w:trPr>
          <w:trHeight w:val="1741"/>
        </w:trPr>
        <w:tc>
          <w:tcPr>
            <w:tcW w:w="24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4AABA" w14:textId="77777777" w:rsidR="00C555B7" w:rsidRPr="00F07A9E" w:rsidRDefault="00C555B7" w:rsidP="002451D1">
            <w:pPr>
              <w:pStyle w:val="Standard"/>
              <w:jc w:val="center"/>
              <w:rPr>
                <w:sz w:val="16"/>
                <w:szCs w:val="16"/>
              </w:rPr>
            </w:pPr>
            <w:r w:rsidRPr="00F07A9E">
              <w:rPr>
                <w:noProof/>
                <w:sz w:val="16"/>
                <w:szCs w:val="16"/>
                <w:lang w:eastAsia="it-IT" w:bidi="ar-SA"/>
              </w:rPr>
              <w:drawing>
                <wp:inline distT="0" distB="0" distL="0" distR="0" wp14:anchorId="24F37C15" wp14:editId="2BEBF78A">
                  <wp:extent cx="771896" cy="872836"/>
                  <wp:effectExtent l="19050" t="0" r="9154" b="0"/>
                  <wp:docPr id="3" name="immagini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744" cy="873795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509F" w14:textId="77777777" w:rsidR="00C555B7" w:rsidRPr="00F07A9E" w:rsidRDefault="00C555B7" w:rsidP="002451D1">
            <w:pPr>
              <w:pStyle w:val="Standard"/>
              <w:jc w:val="center"/>
              <w:rPr>
                <w:sz w:val="16"/>
                <w:szCs w:val="16"/>
              </w:rPr>
            </w:pPr>
            <w:r w:rsidRPr="00F07A9E">
              <w:rPr>
                <w:noProof/>
                <w:sz w:val="16"/>
                <w:szCs w:val="16"/>
                <w:lang w:eastAsia="it-IT" w:bidi="ar-SA"/>
              </w:rPr>
              <w:drawing>
                <wp:inline distT="0" distB="0" distL="0" distR="0" wp14:anchorId="16842EAB" wp14:editId="67FF1F2D">
                  <wp:extent cx="4398571" cy="765849"/>
                  <wp:effectExtent l="19050" t="0" r="1979" b="0"/>
                  <wp:docPr id="4" name="Immagine 3" descr="Logo PON 2014-2020 (fesr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PON 2014-2020 (fesr)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793" cy="766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6FE6A9" w14:textId="77777777" w:rsidR="00C555B7" w:rsidRPr="00F07A9E" w:rsidRDefault="00C555B7" w:rsidP="002451D1">
            <w:pPr>
              <w:pStyle w:val="Standard"/>
              <w:jc w:val="center"/>
              <w:rPr>
                <w:b/>
                <w:bCs/>
                <w:sz w:val="16"/>
                <w:szCs w:val="16"/>
              </w:rPr>
            </w:pPr>
          </w:p>
          <w:p w14:paraId="6BF0D35C" w14:textId="77777777" w:rsidR="00C555B7" w:rsidRPr="00F07A9E" w:rsidRDefault="00C555B7" w:rsidP="002451D1">
            <w:pPr>
              <w:pStyle w:val="Standard"/>
              <w:jc w:val="center"/>
              <w:rPr>
                <w:b/>
                <w:bCs/>
                <w:sz w:val="16"/>
                <w:szCs w:val="16"/>
              </w:rPr>
            </w:pPr>
            <w:r w:rsidRPr="00F07A9E">
              <w:rPr>
                <w:b/>
                <w:bCs/>
                <w:sz w:val="16"/>
                <w:szCs w:val="16"/>
              </w:rPr>
              <w:t>MINISTERO DELL’ ISTRUZIONE DELL’UNIVERSITA’ E DELLA RICERCA</w:t>
            </w:r>
          </w:p>
          <w:p w14:paraId="10E954E7" w14:textId="77777777" w:rsidR="00C555B7" w:rsidRPr="00F07A9E" w:rsidRDefault="00C555B7" w:rsidP="002451D1">
            <w:pPr>
              <w:pStyle w:val="Standard"/>
              <w:jc w:val="center"/>
              <w:rPr>
                <w:b/>
                <w:bCs/>
                <w:sz w:val="16"/>
                <w:szCs w:val="16"/>
              </w:rPr>
            </w:pPr>
            <w:r w:rsidRPr="00F07A9E">
              <w:rPr>
                <w:b/>
                <w:bCs/>
                <w:sz w:val="16"/>
                <w:szCs w:val="16"/>
              </w:rPr>
              <w:t>UFFICIO SCOLASTICO REGIONALE DEL LAZIO</w:t>
            </w:r>
          </w:p>
          <w:p w14:paraId="626AEBB8" w14:textId="77777777" w:rsidR="00C555B7" w:rsidRPr="00F07A9E" w:rsidRDefault="00C555B7" w:rsidP="002451D1">
            <w:pPr>
              <w:pStyle w:val="Standard"/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F07A9E">
              <w:rPr>
                <w:b/>
                <w:bCs/>
                <w:sz w:val="16"/>
                <w:szCs w:val="16"/>
              </w:rPr>
              <w:t>ISTITUTO  COMPRENSIVO</w:t>
            </w:r>
            <w:proofErr w:type="gramEnd"/>
            <w:r w:rsidRPr="00F07A9E">
              <w:rPr>
                <w:b/>
                <w:bCs/>
                <w:sz w:val="16"/>
                <w:szCs w:val="16"/>
              </w:rPr>
              <w:t xml:space="preserve"> STATALE “VIA TIBURTINA ANTICA 25”</w:t>
            </w:r>
          </w:p>
          <w:p w14:paraId="3AE1EED3" w14:textId="77777777" w:rsidR="00C555B7" w:rsidRPr="00F07A9E" w:rsidRDefault="00C555B7" w:rsidP="002451D1">
            <w:pPr>
              <w:pStyle w:val="Standard"/>
              <w:jc w:val="center"/>
              <w:rPr>
                <w:sz w:val="16"/>
                <w:szCs w:val="16"/>
              </w:rPr>
            </w:pPr>
            <w:r w:rsidRPr="00F07A9E">
              <w:rPr>
                <w:sz w:val="16"/>
                <w:szCs w:val="16"/>
              </w:rPr>
              <w:t>CODICE FISCALE 80231570583 - CODICE ISTITUTO RMIC8BK005</w:t>
            </w:r>
          </w:p>
          <w:p w14:paraId="0893ED99" w14:textId="77777777" w:rsidR="00C555B7" w:rsidRPr="00F07A9E" w:rsidRDefault="00C555B7" w:rsidP="002451D1">
            <w:pPr>
              <w:pStyle w:val="Standard"/>
              <w:jc w:val="center"/>
              <w:rPr>
                <w:sz w:val="16"/>
                <w:szCs w:val="16"/>
              </w:rPr>
            </w:pPr>
            <w:r w:rsidRPr="00F07A9E">
              <w:rPr>
                <w:sz w:val="16"/>
                <w:szCs w:val="16"/>
              </w:rPr>
              <w:t xml:space="preserve">Via Tiburtina Antica, 25   00185 </w:t>
            </w:r>
            <w:proofErr w:type="gramStart"/>
            <w:r w:rsidRPr="00F07A9E">
              <w:rPr>
                <w:sz w:val="16"/>
                <w:szCs w:val="16"/>
              </w:rPr>
              <w:t>ROMA  XI</w:t>
            </w:r>
            <w:proofErr w:type="gramEnd"/>
            <w:r w:rsidRPr="00F07A9E">
              <w:rPr>
                <w:sz w:val="16"/>
                <w:szCs w:val="16"/>
              </w:rPr>
              <w:t xml:space="preserve"> DISTRETTO</w:t>
            </w:r>
          </w:p>
          <w:p w14:paraId="2E0EAB00" w14:textId="77777777" w:rsidR="00C555B7" w:rsidRPr="00F07A9E" w:rsidRDefault="00C555B7" w:rsidP="002451D1">
            <w:pPr>
              <w:pStyle w:val="Standard"/>
              <w:jc w:val="center"/>
              <w:rPr>
                <w:sz w:val="16"/>
                <w:szCs w:val="16"/>
              </w:rPr>
            </w:pPr>
            <w:r w:rsidRPr="00F07A9E">
              <w:rPr>
                <w:sz w:val="16"/>
                <w:szCs w:val="16"/>
              </w:rPr>
              <w:t>Tel. 06 491777   Fax 06 49385392</w:t>
            </w:r>
          </w:p>
          <w:p w14:paraId="03C2DD1F" w14:textId="77777777" w:rsidR="00C555B7" w:rsidRPr="00F07A9E" w:rsidRDefault="00C555B7" w:rsidP="002451D1">
            <w:pPr>
              <w:pStyle w:val="Standard"/>
              <w:jc w:val="center"/>
              <w:rPr>
                <w:sz w:val="16"/>
                <w:szCs w:val="16"/>
              </w:rPr>
            </w:pPr>
            <w:r w:rsidRPr="00F07A9E">
              <w:rPr>
                <w:sz w:val="16"/>
                <w:szCs w:val="16"/>
              </w:rPr>
              <w:t>e-mail: rmic8bk005@istruzione.it- PEC: rmic8bk005@pec.istruzione.it</w:t>
            </w:r>
          </w:p>
          <w:p w14:paraId="65A991A0" w14:textId="77777777" w:rsidR="00C555B7" w:rsidRPr="00F07A9E" w:rsidRDefault="00C555B7" w:rsidP="002451D1">
            <w:pPr>
              <w:pStyle w:val="Standard"/>
              <w:jc w:val="center"/>
              <w:rPr>
                <w:b/>
                <w:sz w:val="16"/>
                <w:szCs w:val="16"/>
                <w:lang w:val="en-US"/>
              </w:rPr>
            </w:pPr>
            <w:proofErr w:type="spellStart"/>
            <w:r w:rsidRPr="00F07A9E">
              <w:rPr>
                <w:sz w:val="16"/>
                <w:szCs w:val="16"/>
                <w:lang w:val="en-US"/>
              </w:rPr>
              <w:t>sito</w:t>
            </w:r>
            <w:proofErr w:type="spellEnd"/>
            <w:r w:rsidRPr="00F07A9E">
              <w:rPr>
                <w:sz w:val="16"/>
                <w:szCs w:val="16"/>
                <w:lang w:val="en-US"/>
              </w:rPr>
              <w:t xml:space="preserve"> web: </w:t>
            </w:r>
            <w:hyperlink r:id="rId8" w:history="1">
              <w:r w:rsidRPr="00F07A9E">
                <w:rPr>
                  <w:sz w:val="16"/>
                  <w:szCs w:val="16"/>
                  <w:lang w:val="en-US"/>
                </w:rPr>
                <w:t>www.borsi-saffi.gov.it</w:t>
              </w:r>
            </w:hyperlink>
          </w:p>
        </w:tc>
      </w:tr>
    </w:tbl>
    <w:p w14:paraId="244D24C7" w14:textId="77777777" w:rsidR="00F07A9E" w:rsidRDefault="00F07A9E" w:rsidP="002451D1">
      <w:pPr>
        <w:jc w:val="both"/>
        <w:rPr>
          <w:b/>
        </w:rPr>
      </w:pPr>
    </w:p>
    <w:p w14:paraId="2BC14C18" w14:textId="1CBF14B0" w:rsidR="009C2E94" w:rsidRPr="002451D1" w:rsidRDefault="00D6293F" w:rsidP="001648FF">
      <w:pPr>
        <w:tabs>
          <w:tab w:val="left" w:pos="7125"/>
        </w:tabs>
        <w:jc w:val="right"/>
        <w:rPr>
          <w:rFonts w:ascii="Candara" w:hAnsi="Candara"/>
        </w:rPr>
      </w:pPr>
      <w:r w:rsidRPr="002451D1">
        <w:rPr>
          <w:rFonts w:ascii="Candara" w:hAnsi="Candara"/>
        </w:rPr>
        <w:t xml:space="preserve">                  </w:t>
      </w:r>
      <w:r w:rsidR="002451D1" w:rsidRPr="002451D1">
        <w:rPr>
          <w:rFonts w:ascii="Candara" w:hAnsi="Candara"/>
        </w:rPr>
        <w:t>Roma, 31 agosto 2021</w:t>
      </w:r>
    </w:p>
    <w:p w14:paraId="25E0F5C2" w14:textId="74E4CE53" w:rsidR="009C2E94" w:rsidRPr="002451D1" w:rsidRDefault="009C2E94" w:rsidP="002451D1">
      <w:pPr>
        <w:spacing w:after="0"/>
        <w:rPr>
          <w:rFonts w:ascii="Candara" w:hAnsi="Candara"/>
        </w:rPr>
      </w:pPr>
      <w:r w:rsidRPr="002451D1">
        <w:rPr>
          <w:rFonts w:ascii="Candara" w:hAnsi="Candara"/>
        </w:rPr>
        <w:t xml:space="preserve">Prot. </w:t>
      </w:r>
      <w:r w:rsidR="002451D1">
        <w:rPr>
          <w:rFonts w:ascii="Candara" w:hAnsi="Candara"/>
        </w:rPr>
        <w:t>1614/1/1</w:t>
      </w:r>
    </w:p>
    <w:p w14:paraId="4240CBBF" w14:textId="77777777" w:rsidR="009C2E94" w:rsidRPr="002451D1" w:rsidRDefault="009C2E94" w:rsidP="002451D1">
      <w:pPr>
        <w:spacing w:after="0"/>
        <w:jc w:val="right"/>
        <w:rPr>
          <w:rFonts w:ascii="Candara" w:hAnsi="Candara"/>
        </w:rPr>
      </w:pPr>
      <w:r w:rsidRPr="002451D1">
        <w:rPr>
          <w:rFonts w:ascii="Candara" w:hAnsi="Candara"/>
        </w:rPr>
        <w:t xml:space="preserve"> Al sito web dell’Istituto Comprensivo “Via Tiburtina Antica 25” </w:t>
      </w:r>
    </w:p>
    <w:p w14:paraId="4AD54809" w14:textId="77777777" w:rsidR="009C2E94" w:rsidRPr="002451D1" w:rsidRDefault="009C2E94" w:rsidP="002451D1">
      <w:pPr>
        <w:spacing w:after="0"/>
        <w:jc w:val="right"/>
        <w:rPr>
          <w:rFonts w:ascii="Candara" w:hAnsi="Candara"/>
        </w:rPr>
      </w:pPr>
      <w:r w:rsidRPr="002451D1">
        <w:rPr>
          <w:rFonts w:ascii="Candara" w:hAnsi="Candara"/>
        </w:rPr>
        <w:t>All’albo on line dell’I.C.</w:t>
      </w:r>
    </w:p>
    <w:p w14:paraId="73395F74" w14:textId="77777777" w:rsidR="009C2E94" w:rsidRPr="002451D1" w:rsidRDefault="009C2E94" w:rsidP="002451D1">
      <w:pPr>
        <w:spacing w:after="0"/>
        <w:jc w:val="right"/>
        <w:rPr>
          <w:rFonts w:ascii="Candara" w:hAnsi="Candara"/>
        </w:rPr>
      </w:pPr>
      <w:r w:rsidRPr="002451D1">
        <w:rPr>
          <w:rFonts w:ascii="Candara" w:hAnsi="Candara"/>
        </w:rPr>
        <w:t>Agli atti dell’Istituto</w:t>
      </w:r>
    </w:p>
    <w:p w14:paraId="7B0FCB57" w14:textId="77777777" w:rsidR="009C2E94" w:rsidRPr="002451D1" w:rsidRDefault="009C2E94" w:rsidP="002451D1">
      <w:pPr>
        <w:spacing w:after="0"/>
        <w:rPr>
          <w:rFonts w:ascii="Candara" w:hAnsi="Candara"/>
        </w:rPr>
      </w:pPr>
    </w:p>
    <w:p w14:paraId="27F8BF85" w14:textId="77777777" w:rsidR="009C2E94" w:rsidRPr="002451D1" w:rsidRDefault="009C2E94" w:rsidP="002451D1">
      <w:pPr>
        <w:spacing w:after="0"/>
        <w:rPr>
          <w:rFonts w:ascii="Candara" w:hAnsi="Candara"/>
        </w:rPr>
      </w:pPr>
    </w:p>
    <w:p w14:paraId="0CD80EFC" w14:textId="5BB31C98" w:rsidR="009C2E94" w:rsidRPr="002451D1" w:rsidRDefault="009C2E94" w:rsidP="002451D1">
      <w:pPr>
        <w:spacing w:after="0"/>
        <w:ind w:left="1416" w:hanging="1371"/>
        <w:jc w:val="both"/>
        <w:rPr>
          <w:rFonts w:ascii="Candara" w:hAnsi="Candara"/>
          <w:bCs/>
        </w:rPr>
      </w:pPr>
      <w:r w:rsidRPr="002451D1">
        <w:rPr>
          <w:rFonts w:ascii="Candara" w:hAnsi="Candara"/>
          <w:bCs/>
          <w:u w:val="single"/>
        </w:rPr>
        <w:t>Oggetto</w:t>
      </w:r>
      <w:r w:rsidRPr="002451D1">
        <w:rPr>
          <w:rFonts w:ascii="Candara" w:hAnsi="Candara"/>
          <w:b/>
        </w:rPr>
        <w:t xml:space="preserve">: </w:t>
      </w:r>
      <w:r w:rsidR="002451D1" w:rsidRPr="002451D1">
        <w:rPr>
          <w:rFonts w:ascii="Candara" w:hAnsi="Candara"/>
          <w:b/>
        </w:rPr>
        <w:tab/>
      </w:r>
      <w:r w:rsidRPr="002451D1">
        <w:rPr>
          <w:rFonts w:ascii="Candara" w:hAnsi="Candara"/>
          <w:bCs/>
        </w:rPr>
        <w:t>decreto pubblicazione graduatorie definitive di terza fascia Personale A.T.A. per il triennio 2021/23.</w:t>
      </w:r>
    </w:p>
    <w:p w14:paraId="194C2333" w14:textId="77777777" w:rsidR="002451D1" w:rsidRPr="002451D1" w:rsidRDefault="002451D1" w:rsidP="002451D1">
      <w:pPr>
        <w:spacing w:after="0"/>
        <w:jc w:val="center"/>
        <w:rPr>
          <w:rFonts w:ascii="Candara" w:hAnsi="Candara"/>
          <w:b/>
          <w:bCs/>
        </w:rPr>
      </w:pPr>
    </w:p>
    <w:p w14:paraId="57C39FD4" w14:textId="098A4A2C" w:rsidR="009C2E94" w:rsidRPr="002451D1" w:rsidRDefault="009C2E94" w:rsidP="002451D1">
      <w:pPr>
        <w:spacing w:after="0"/>
        <w:jc w:val="center"/>
        <w:rPr>
          <w:rFonts w:ascii="Candara" w:hAnsi="Candara"/>
          <w:b/>
          <w:bCs/>
        </w:rPr>
      </w:pPr>
      <w:r w:rsidRPr="002451D1">
        <w:rPr>
          <w:rFonts w:ascii="Candara" w:hAnsi="Candara"/>
          <w:b/>
          <w:bCs/>
        </w:rPr>
        <w:t>IL DIRIGENTE SCOLASTICO</w:t>
      </w:r>
    </w:p>
    <w:p w14:paraId="083EFB54" w14:textId="77777777" w:rsidR="002451D1" w:rsidRPr="002451D1" w:rsidRDefault="002451D1" w:rsidP="002451D1">
      <w:pPr>
        <w:spacing w:after="0"/>
        <w:jc w:val="center"/>
        <w:rPr>
          <w:rFonts w:ascii="Candara" w:hAnsi="Candara"/>
          <w:b/>
          <w:bCs/>
        </w:rPr>
      </w:pPr>
    </w:p>
    <w:p w14:paraId="06D77065" w14:textId="58997B7A" w:rsidR="009C2E94" w:rsidRPr="002451D1" w:rsidRDefault="009C2E94" w:rsidP="002451D1">
      <w:pPr>
        <w:spacing w:after="0"/>
        <w:ind w:left="1416" w:hanging="1416"/>
        <w:jc w:val="both"/>
        <w:rPr>
          <w:rFonts w:ascii="Candara" w:hAnsi="Candara"/>
        </w:rPr>
      </w:pPr>
      <w:r w:rsidRPr="002451D1">
        <w:rPr>
          <w:rFonts w:ascii="Candara" w:hAnsi="Candara"/>
          <w:b/>
          <w:bCs/>
        </w:rPr>
        <w:t>Visto</w:t>
      </w:r>
      <w:r w:rsidRPr="002451D1">
        <w:rPr>
          <w:rFonts w:ascii="Candara" w:hAnsi="Candara"/>
        </w:rPr>
        <w:t xml:space="preserve"> </w:t>
      </w:r>
      <w:r w:rsidR="002451D1" w:rsidRPr="002451D1">
        <w:rPr>
          <w:rFonts w:ascii="Candara" w:hAnsi="Candara"/>
        </w:rPr>
        <w:tab/>
      </w:r>
      <w:r w:rsidRPr="002451D1">
        <w:rPr>
          <w:rFonts w:ascii="Candara" w:hAnsi="Candara"/>
        </w:rPr>
        <w:t xml:space="preserve">il Regolamento approvato con D.M. 430 del 13/12/2000 ai sensi dell’art. 4 della L. 3/5/99 n. 124; </w:t>
      </w:r>
    </w:p>
    <w:p w14:paraId="11FF8725" w14:textId="1CD72343" w:rsidR="009C2E94" w:rsidRPr="002451D1" w:rsidRDefault="009C2E94" w:rsidP="002451D1">
      <w:pPr>
        <w:spacing w:after="0"/>
        <w:ind w:left="-708" w:firstLine="708"/>
        <w:jc w:val="both"/>
        <w:rPr>
          <w:rFonts w:ascii="Candara" w:hAnsi="Candara"/>
        </w:rPr>
      </w:pPr>
      <w:r w:rsidRPr="002451D1">
        <w:rPr>
          <w:rFonts w:ascii="Candara" w:hAnsi="Candara"/>
          <w:b/>
          <w:bCs/>
        </w:rPr>
        <w:t>Visto</w:t>
      </w:r>
      <w:r w:rsidR="002451D1" w:rsidRPr="002451D1">
        <w:rPr>
          <w:rFonts w:ascii="Candara" w:hAnsi="Candara"/>
          <w:b/>
          <w:bCs/>
        </w:rPr>
        <w:tab/>
      </w:r>
      <w:r w:rsidR="002451D1" w:rsidRPr="002451D1">
        <w:rPr>
          <w:rFonts w:ascii="Candara" w:hAnsi="Candara"/>
          <w:b/>
          <w:bCs/>
        </w:rPr>
        <w:tab/>
      </w:r>
      <w:r w:rsidRPr="002451D1">
        <w:rPr>
          <w:rFonts w:ascii="Candara" w:hAnsi="Candara"/>
        </w:rPr>
        <w:t>il D.M. n. 50 del 03/03/2021 e in particolare l’art. 1;</w:t>
      </w:r>
    </w:p>
    <w:p w14:paraId="12F04F9D" w14:textId="1487F6B0" w:rsidR="009C2E94" w:rsidRPr="002451D1" w:rsidRDefault="009C2E94" w:rsidP="002451D1">
      <w:pPr>
        <w:spacing w:after="0"/>
        <w:ind w:left="-708" w:firstLine="708"/>
        <w:jc w:val="both"/>
        <w:rPr>
          <w:rFonts w:ascii="Candara" w:hAnsi="Candara"/>
        </w:rPr>
      </w:pPr>
      <w:r w:rsidRPr="002451D1">
        <w:rPr>
          <w:rFonts w:ascii="Candara" w:hAnsi="Candara"/>
          <w:b/>
          <w:bCs/>
        </w:rPr>
        <w:t>Esaminati</w:t>
      </w:r>
      <w:r w:rsidRPr="002451D1">
        <w:rPr>
          <w:rFonts w:ascii="Candara" w:hAnsi="Candara"/>
        </w:rPr>
        <w:t xml:space="preserve"> </w:t>
      </w:r>
      <w:r w:rsidR="002451D1" w:rsidRPr="002451D1">
        <w:rPr>
          <w:rFonts w:ascii="Candara" w:hAnsi="Candara"/>
        </w:rPr>
        <w:tab/>
      </w:r>
      <w:r w:rsidRPr="002451D1">
        <w:rPr>
          <w:rFonts w:ascii="Candara" w:hAnsi="Candara"/>
        </w:rPr>
        <w:t>i ricorsi pervenuti</w:t>
      </w:r>
    </w:p>
    <w:p w14:paraId="154D8514" w14:textId="2542AA41" w:rsidR="009C2E94" w:rsidRPr="002451D1" w:rsidRDefault="009C2E94" w:rsidP="002451D1">
      <w:pPr>
        <w:spacing w:after="0"/>
        <w:ind w:left="1416" w:hanging="1419"/>
        <w:jc w:val="both"/>
        <w:rPr>
          <w:rFonts w:ascii="Candara" w:hAnsi="Candara"/>
        </w:rPr>
      </w:pPr>
      <w:r w:rsidRPr="002451D1">
        <w:rPr>
          <w:rFonts w:ascii="Candara" w:hAnsi="Candara"/>
          <w:b/>
          <w:bCs/>
        </w:rPr>
        <w:t>Vista</w:t>
      </w:r>
      <w:r w:rsidRPr="002451D1">
        <w:rPr>
          <w:rFonts w:ascii="Candara" w:hAnsi="Candara"/>
        </w:rPr>
        <w:t xml:space="preserve"> </w:t>
      </w:r>
      <w:r w:rsidR="002451D1" w:rsidRPr="002451D1">
        <w:rPr>
          <w:rFonts w:ascii="Candara" w:hAnsi="Candara"/>
        </w:rPr>
        <w:tab/>
      </w:r>
      <w:r w:rsidRPr="002451D1">
        <w:rPr>
          <w:rFonts w:ascii="Candara" w:hAnsi="Candara"/>
        </w:rPr>
        <w:t xml:space="preserve">la </w:t>
      </w:r>
      <w:r w:rsidR="002451D1" w:rsidRPr="002451D1">
        <w:rPr>
          <w:rFonts w:ascii="Candara" w:hAnsi="Candara"/>
        </w:rPr>
        <w:t>N</w:t>
      </w:r>
      <w:r w:rsidRPr="002451D1">
        <w:rPr>
          <w:rFonts w:ascii="Candara" w:hAnsi="Candara"/>
        </w:rPr>
        <w:t>ota dell’Ufficio Scolastico Provinciale di Roma prot. 0026788 del 30/08/2021 relativa alla pubblicazione delle graduatorie definitive di terza fascia del Personale A.T.A. per il triennio 2021/23;</w:t>
      </w:r>
    </w:p>
    <w:p w14:paraId="668FA7EF" w14:textId="77777777" w:rsidR="002451D1" w:rsidRPr="002451D1" w:rsidRDefault="002451D1" w:rsidP="002451D1">
      <w:pPr>
        <w:spacing w:after="0"/>
        <w:jc w:val="center"/>
        <w:rPr>
          <w:rFonts w:ascii="Candara" w:hAnsi="Candara"/>
          <w:b/>
        </w:rPr>
      </w:pPr>
    </w:p>
    <w:p w14:paraId="59F71499" w14:textId="4522E3F3" w:rsidR="009C2E94" w:rsidRPr="002451D1" w:rsidRDefault="009C2E94" w:rsidP="002451D1">
      <w:pPr>
        <w:spacing w:after="0"/>
        <w:jc w:val="center"/>
        <w:rPr>
          <w:rFonts w:ascii="Candara" w:hAnsi="Candara"/>
          <w:b/>
        </w:rPr>
      </w:pPr>
      <w:r w:rsidRPr="002451D1">
        <w:rPr>
          <w:rFonts w:ascii="Candara" w:hAnsi="Candara"/>
          <w:b/>
        </w:rPr>
        <w:t>DECRETA</w:t>
      </w:r>
    </w:p>
    <w:p w14:paraId="702E8EA3" w14:textId="77777777" w:rsidR="002451D1" w:rsidRPr="002451D1" w:rsidRDefault="002451D1" w:rsidP="002451D1">
      <w:pPr>
        <w:spacing w:after="0"/>
        <w:jc w:val="center"/>
        <w:rPr>
          <w:rFonts w:ascii="Candara" w:hAnsi="Candara"/>
          <w:b/>
        </w:rPr>
      </w:pPr>
    </w:p>
    <w:p w14:paraId="76DE2498" w14:textId="24830025" w:rsidR="000963A8" w:rsidRPr="002451D1" w:rsidRDefault="000963A8" w:rsidP="002451D1">
      <w:pPr>
        <w:spacing w:after="0"/>
        <w:jc w:val="both"/>
        <w:rPr>
          <w:rFonts w:ascii="Candara" w:hAnsi="Candara"/>
        </w:rPr>
      </w:pPr>
      <w:r w:rsidRPr="002451D1">
        <w:rPr>
          <w:rFonts w:ascii="Candara" w:hAnsi="Candara"/>
        </w:rPr>
        <w:t>La pubblicazione sul sito web ed all’albo delle graduatorie Definitive d’Istituto di 3^ fascia del personale ATA per il triennio 2021/2023 per il conferimento d</w:t>
      </w:r>
      <w:r w:rsidR="002451D1" w:rsidRPr="002451D1">
        <w:rPr>
          <w:rFonts w:ascii="Candara" w:hAnsi="Candara"/>
        </w:rPr>
        <w:t>e</w:t>
      </w:r>
      <w:r w:rsidRPr="002451D1">
        <w:rPr>
          <w:rFonts w:ascii="Candara" w:hAnsi="Candara"/>
        </w:rPr>
        <w:t>i contratt</w:t>
      </w:r>
      <w:r w:rsidR="002451D1" w:rsidRPr="002451D1">
        <w:rPr>
          <w:rFonts w:ascii="Candara" w:hAnsi="Candara"/>
        </w:rPr>
        <w:t>i</w:t>
      </w:r>
      <w:r w:rsidRPr="002451D1">
        <w:rPr>
          <w:rFonts w:ascii="Candara" w:hAnsi="Candara"/>
        </w:rPr>
        <w:t xml:space="preserve"> a tempo determinato. </w:t>
      </w:r>
    </w:p>
    <w:p w14:paraId="432ED474" w14:textId="77777777" w:rsidR="009C2E94" w:rsidRPr="002451D1" w:rsidRDefault="000963A8" w:rsidP="002451D1">
      <w:pPr>
        <w:spacing w:after="0"/>
        <w:jc w:val="both"/>
        <w:rPr>
          <w:rFonts w:ascii="Candara" w:hAnsi="Candara"/>
        </w:rPr>
      </w:pPr>
      <w:r w:rsidRPr="002451D1">
        <w:rPr>
          <w:rFonts w:ascii="Candara" w:hAnsi="Candara"/>
        </w:rPr>
        <w:t>Ai sensi del decreto legislativo n. 296/03 le graduatorie vengono pubblicate prive dei dati personali e sensibili.</w:t>
      </w:r>
    </w:p>
    <w:p w14:paraId="0673A224" w14:textId="77777777" w:rsidR="002451D1" w:rsidRPr="002451D1" w:rsidRDefault="000963A8" w:rsidP="002451D1">
      <w:pPr>
        <w:spacing w:after="0"/>
        <w:jc w:val="both"/>
        <w:rPr>
          <w:rFonts w:ascii="Candara" w:hAnsi="Candara"/>
        </w:rPr>
      </w:pPr>
      <w:r w:rsidRPr="002451D1">
        <w:rPr>
          <w:rFonts w:ascii="Candara" w:hAnsi="Candara"/>
        </w:rPr>
        <w:t xml:space="preserve">Avverso le suddette graduatorie, essendo le stesse definitive, non è ammesso reclamo. </w:t>
      </w:r>
    </w:p>
    <w:p w14:paraId="358E08C7" w14:textId="08CC3DAB" w:rsidR="009C2E94" w:rsidRDefault="000963A8" w:rsidP="002451D1">
      <w:pPr>
        <w:spacing w:after="0"/>
        <w:jc w:val="both"/>
        <w:rPr>
          <w:rFonts w:ascii="Candara" w:hAnsi="Candara"/>
        </w:rPr>
      </w:pPr>
      <w:r w:rsidRPr="002451D1">
        <w:rPr>
          <w:rFonts w:ascii="Candara" w:hAnsi="Candara"/>
        </w:rPr>
        <w:t>Le suddette graduatorie sono impugnabili unicamente con ricorso giurisdizionale al giudice ordinario in funzione di giudice del lavoro, ai sensi dell’art. 8 comma 4, dell’O.M. n. 50 del 03.03.2021.</w:t>
      </w:r>
    </w:p>
    <w:p w14:paraId="1E6671CF" w14:textId="69895B88" w:rsidR="002451D1" w:rsidRDefault="002451D1" w:rsidP="002451D1">
      <w:pPr>
        <w:spacing w:after="0"/>
        <w:jc w:val="both"/>
        <w:rPr>
          <w:rFonts w:ascii="Candara" w:hAnsi="Candara"/>
        </w:rPr>
      </w:pPr>
    </w:p>
    <w:p w14:paraId="55896811" w14:textId="77777777" w:rsidR="001648FF" w:rsidRDefault="001648FF" w:rsidP="002451D1">
      <w:pPr>
        <w:spacing w:after="0"/>
        <w:jc w:val="both"/>
        <w:rPr>
          <w:rFonts w:ascii="Candara" w:hAnsi="Candara"/>
        </w:rPr>
      </w:pPr>
    </w:p>
    <w:p w14:paraId="49D4C5BF" w14:textId="110FAECD" w:rsidR="002451D1" w:rsidRDefault="002451D1" w:rsidP="002451D1">
      <w:pPr>
        <w:spacing w:after="0"/>
        <w:jc w:val="both"/>
        <w:rPr>
          <w:rFonts w:ascii="Candara" w:hAnsi="Candara"/>
          <w:b/>
          <w:bCs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 w:rsidRPr="002451D1">
        <w:rPr>
          <w:rFonts w:ascii="Candara" w:hAnsi="Candara"/>
          <w:b/>
          <w:bCs/>
        </w:rPr>
        <w:t>Il Dirigente Scolastico</w:t>
      </w:r>
    </w:p>
    <w:p w14:paraId="21B1B38F" w14:textId="5C972502" w:rsidR="002451D1" w:rsidRDefault="002451D1" w:rsidP="002451D1">
      <w:pPr>
        <w:spacing w:after="0"/>
        <w:jc w:val="both"/>
        <w:rPr>
          <w:rFonts w:ascii="Candara" w:hAnsi="Candara"/>
          <w:i/>
          <w:iCs/>
        </w:rPr>
      </w:pPr>
      <w:r>
        <w:rPr>
          <w:rFonts w:ascii="Candara" w:hAnsi="Candara"/>
          <w:i/>
          <w:iCs/>
        </w:rPr>
        <w:t xml:space="preserve">                                                                                                                            </w:t>
      </w:r>
      <w:r w:rsidRPr="002451D1">
        <w:rPr>
          <w:rFonts w:ascii="Candara" w:hAnsi="Candara"/>
          <w:i/>
          <w:iCs/>
        </w:rPr>
        <w:t>Prof. Marcello Di Pasquale</w:t>
      </w:r>
    </w:p>
    <w:p w14:paraId="2D73A6DA" w14:textId="587A025A" w:rsidR="001648FF" w:rsidRPr="002451D1" w:rsidRDefault="001648FF" w:rsidP="002451D1">
      <w:pPr>
        <w:spacing w:after="0"/>
        <w:jc w:val="both"/>
        <w:rPr>
          <w:rFonts w:ascii="Candara" w:hAnsi="Candara"/>
          <w:i/>
          <w:iCs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B91328" wp14:editId="4398FF86">
                <wp:simplePos x="0" y="0"/>
                <wp:positionH relativeFrom="column">
                  <wp:posOffset>3667125</wp:posOffset>
                </wp:positionH>
                <wp:positionV relativeFrom="paragraph">
                  <wp:posOffset>37465</wp:posOffset>
                </wp:positionV>
                <wp:extent cx="2364105" cy="438150"/>
                <wp:effectExtent l="0" t="0" r="0" b="0"/>
                <wp:wrapTight wrapText="bothSides">
                  <wp:wrapPolygon edited="0">
                    <wp:start x="522" y="0"/>
                    <wp:lineTo x="522" y="20661"/>
                    <wp:lineTo x="21060" y="20661"/>
                    <wp:lineTo x="21060" y="0"/>
                    <wp:lineTo x="522" y="0"/>
                  </wp:wrapPolygon>
                </wp:wrapTight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410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C7FC6B" w14:textId="77777777" w:rsidR="001648FF" w:rsidRDefault="001648FF" w:rsidP="001648FF">
                            <w:pPr>
                              <w:tabs>
                                <w:tab w:val="center" w:pos="708"/>
                                <w:tab w:val="center" w:pos="1416"/>
                                <w:tab w:val="center" w:pos="2124"/>
                                <w:tab w:val="center" w:pos="2833"/>
                                <w:tab w:val="center" w:pos="3541"/>
                                <w:tab w:val="center" w:pos="4249"/>
                                <w:tab w:val="center" w:pos="4957"/>
                              </w:tabs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(Firma autografa omessa ai sensi dell’art. 3 del D. Lgs. n. 39/1993)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91328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288.75pt;margin-top:2.95pt;width:186.15pt;height:34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" filled="f" stroked="f" strokeweight=".5pt">
                <v:textbox>
                  <w:txbxContent>
                    <w:p w14:paraId="26C7FC6B" w14:textId="77777777" w:rsidR="001648FF" w:rsidRDefault="001648FF" w:rsidP="001648FF">
                      <w:pPr>
                        <w:tabs>
                          <w:tab w:val="center" w:pos="708"/>
                          <w:tab w:val="center" w:pos="1416"/>
                          <w:tab w:val="center" w:pos="2124"/>
                          <w:tab w:val="center" w:pos="2833"/>
                          <w:tab w:val="center" w:pos="3541"/>
                          <w:tab w:val="center" w:pos="4249"/>
                          <w:tab w:val="center" w:pos="4957"/>
                        </w:tabs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(Firma autografa omessa ai sensi dell’art. 3 del D. Lgs. n. 39/1993)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FC28B12" w14:textId="0CF37501" w:rsidR="002451D1" w:rsidRPr="002451D1" w:rsidRDefault="002451D1" w:rsidP="002451D1">
      <w:pPr>
        <w:spacing w:after="0"/>
        <w:jc w:val="both"/>
        <w:rPr>
          <w:rFonts w:ascii="Candara" w:hAnsi="Candara"/>
        </w:rPr>
      </w:pPr>
      <w:r w:rsidRPr="002451D1">
        <w:rPr>
          <w:rFonts w:ascii="Candara" w:hAnsi="Candara"/>
        </w:rPr>
        <w:tab/>
      </w:r>
      <w:r w:rsidRPr="002451D1">
        <w:rPr>
          <w:rFonts w:ascii="Candara" w:hAnsi="Candara"/>
        </w:rPr>
        <w:tab/>
      </w:r>
      <w:r w:rsidRPr="002451D1">
        <w:rPr>
          <w:rFonts w:ascii="Candara" w:hAnsi="Candara"/>
        </w:rPr>
        <w:tab/>
      </w:r>
      <w:r w:rsidRPr="002451D1">
        <w:rPr>
          <w:rFonts w:ascii="Candara" w:hAnsi="Candara"/>
        </w:rPr>
        <w:tab/>
      </w:r>
      <w:r w:rsidRPr="002451D1">
        <w:rPr>
          <w:rFonts w:ascii="Candara" w:hAnsi="Candara"/>
        </w:rPr>
        <w:tab/>
      </w:r>
    </w:p>
    <w:sectPr w:rsidR="002451D1" w:rsidRPr="002451D1" w:rsidSect="002451D1">
      <w:pgSz w:w="11906" w:h="16838"/>
      <w:pgMar w:top="141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BAC1AA0"/>
    <w:multiLevelType w:val="hybridMultilevel"/>
    <w:tmpl w:val="23782B12"/>
    <w:lvl w:ilvl="0" w:tplc="9F5C1710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0320E"/>
    <w:multiLevelType w:val="hybridMultilevel"/>
    <w:tmpl w:val="48E86812"/>
    <w:lvl w:ilvl="0" w:tplc="D7CE8F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1539B"/>
    <w:multiLevelType w:val="hybridMultilevel"/>
    <w:tmpl w:val="6BB8F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A777C"/>
    <w:multiLevelType w:val="hybridMultilevel"/>
    <w:tmpl w:val="A42EE9EA"/>
    <w:lvl w:ilvl="0" w:tplc="C71E7F5E">
      <w:numFmt w:val="bullet"/>
      <w:lvlText w:val="-"/>
      <w:lvlJc w:val="left"/>
      <w:pPr>
        <w:ind w:left="1065" w:hanging="705"/>
      </w:pPr>
      <w:rPr>
        <w:rFonts w:ascii="Candara" w:eastAsiaTheme="minorEastAsia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5B7"/>
    <w:rsid w:val="0000413E"/>
    <w:rsid w:val="0000443F"/>
    <w:rsid w:val="00005D6D"/>
    <w:rsid w:val="000102CE"/>
    <w:rsid w:val="0002772F"/>
    <w:rsid w:val="00032A53"/>
    <w:rsid w:val="00036989"/>
    <w:rsid w:val="00057BF9"/>
    <w:rsid w:val="00064B85"/>
    <w:rsid w:val="000963A8"/>
    <w:rsid w:val="00097729"/>
    <w:rsid w:val="000D6D84"/>
    <w:rsid w:val="00111CF3"/>
    <w:rsid w:val="00140531"/>
    <w:rsid w:val="001648FF"/>
    <w:rsid w:val="001A0346"/>
    <w:rsid w:val="001A5DE4"/>
    <w:rsid w:val="001C69D8"/>
    <w:rsid w:val="001F1AAA"/>
    <w:rsid w:val="00222EF2"/>
    <w:rsid w:val="0022334A"/>
    <w:rsid w:val="00226A7B"/>
    <w:rsid w:val="002415F8"/>
    <w:rsid w:val="002451D1"/>
    <w:rsid w:val="00286334"/>
    <w:rsid w:val="002A3709"/>
    <w:rsid w:val="002C4FCD"/>
    <w:rsid w:val="002E05FB"/>
    <w:rsid w:val="002F1C01"/>
    <w:rsid w:val="00302C9E"/>
    <w:rsid w:val="00305019"/>
    <w:rsid w:val="00326340"/>
    <w:rsid w:val="003529FC"/>
    <w:rsid w:val="003818AE"/>
    <w:rsid w:val="00395E9C"/>
    <w:rsid w:val="004145FA"/>
    <w:rsid w:val="00427C5A"/>
    <w:rsid w:val="00466DCC"/>
    <w:rsid w:val="004677FC"/>
    <w:rsid w:val="004701EB"/>
    <w:rsid w:val="00470469"/>
    <w:rsid w:val="0048408A"/>
    <w:rsid w:val="004A4A53"/>
    <w:rsid w:val="004E1887"/>
    <w:rsid w:val="0055229F"/>
    <w:rsid w:val="00555D56"/>
    <w:rsid w:val="0057233E"/>
    <w:rsid w:val="00591630"/>
    <w:rsid w:val="005A78EA"/>
    <w:rsid w:val="005B0658"/>
    <w:rsid w:val="005E62D4"/>
    <w:rsid w:val="0061504D"/>
    <w:rsid w:val="006B2077"/>
    <w:rsid w:val="006F0BB7"/>
    <w:rsid w:val="007438A6"/>
    <w:rsid w:val="00757FB3"/>
    <w:rsid w:val="007B48A2"/>
    <w:rsid w:val="007B4DC5"/>
    <w:rsid w:val="007B613D"/>
    <w:rsid w:val="007C04BC"/>
    <w:rsid w:val="007E1B93"/>
    <w:rsid w:val="007F38DC"/>
    <w:rsid w:val="007F3C2B"/>
    <w:rsid w:val="00816241"/>
    <w:rsid w:val="00823CE9"/>
    <w:rsid w:val="008B0EA5"/>
    <w:rsid w:val="008C797D"/>
    <w:rsid w:val="008D252E"/>
    <w:rsid w:val="008F02BB"/>
    <w:rsid w:val="00936E9C"/>
    <w:rsid w:val="00954D7F"/>
    <w:rsid w:val="009641A2"/>
    <w:rsid w:val="00966C14"/>
    <w:rsid w:val="00966FA4"/>
    <w:rsid w:val="009C2E94"/>
    <w:rsid w:val="009F526E"/>
    <w:rsid w:val="00A00671"/>
    <w:rsid w:val="00A570B7"/>
    <w:rsid w:val="00A80CE5"/>
    <w:rsid w:val="00AD480E"/>
    <w:rsid w:val="00AE0B2C"/>
    <w:rsid w:val="00AF0A94"/>
    <w:rsid w:val="00B10210"/>
    <w:rsid w:val="00B20CB5"/>
    <w:rsid w:val="00B62A9E"/>
    <w:rsid w:val="00BB043A"/>
    <w:rsid w:val="00BC4468"/>
    <w:rsid w:val="00BE6453"/>
    <w:rsid w:val="00C555B7"/>
    <w:rsid w:val="00CB7EA9"/>
    <w:rsid w:val="00CC715F"/>
    <w:rsid w:val="00CC7967"/>
    <w:rsid w:val="00D21C65"/>
    <w:rsid w:val="00D4686A"/>
    <w:rsid w:val="00D6293F"/>
    <w:rsid w:val="00D751EB"/>
    <w:rsid w:val="00D84E7D"/>
    <w:rsid w:val="00D903EB"/>
    <w:rsid w:val="00DA04F5"/>
    <w:rsid w:val="00DA5BD2"/>
    <w:rsid w:val="00DD0048"/>
    <w:rsid w:val="00E11A80"/>
    <w:rsid w:val="00E21682"/>
    <w:rsid w:val="00E51584"/>
    <w:rsid w:val="00E66611"/>
    <w:rsid w:val="00E85C54"/>
    <w:rsid w:val="00E90D63"/>
    <w:rsid w:val="00E96CA9"/>
    <w:rsid w:val="00EC1FCE"/>
    <w:rsid w:val="00EC52CF"/>
    <w:rsid w:val="00EE1259"/>
    <w:rsid w:val="00EF013A"/>
    <w:rsid w:val="00EF5D4D"/>
    <w:rsid w:val="00F07A9E"/>
    <w:rsid w:val="00F2236E"/>
    <w:rsid w:val="00F23B26"/>
    <w:rsid w:val="00F473E7"/>
    <w:rsid w:val="00F64C2D"/>
    <w:rsid w:val="00FB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72B83"/>
  <w15:docId w15:val="{A02C0E18-E73D-4B18-BECD-704F872BE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613D"/>
    <w:pPr>
      <w:spacing w:line="240" w:lineRule="auto"/>
    </w:pPr>
    <w:rPr>
      <w:rFonts w:eastAsiaTheme="minorEastAsia"/>
      <w:sz w:val="24"/>
      <w:szCs w:val="24"/>
      <w:lang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522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522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22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522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nfasigrassetto">
    <w:name w:val="Strong"/>
    <w:basedOn w:val="Carpredefinitoparagrafo"/>
    <w:uiPriority w:val="22"/>
    <w:qFormat/>
    <w:rsid w:val="0055229F"/>
    <w:rPr>
      <w:b/>
      <w:bCs/>
    </w:rPr>
  </w:style>
  <w:style w:type="character" w:styleId="Enfasicorsivo">
    <w:name w:val="Emphasis"/>
    <w:basedOn w:val="Carpredefinitoparagrafo"/>
    <w:uiPriority w:val="20"/>
    <w:qFormat/>
    <w:rsid w:val="0055229F"/>
    <w:rPr>
      <w:i/>
      <w:iCs/>
    </w:rPr>
  </w:style>
  <w:style w:type="paragraph" w:styleId="Nessunaspaziatura">
    <w:name w:val="No Spacing"/>
    <w:uiPriority w:val="1"/>
    <w:qFormat/>
    <w:rsid w:val="0055229F"/>
    <w:pPr>
      <w:spacing w:after="0" w:line="240" w:lineRule="auto"/>
    </w:pPr>
  </w:style>
  <w:style w:type="paragraph" w:customStyle="1" w:styleId="Standard">
    <w:name w:val="Standard"/>
    <w:uiPriority w:val="99"/>
    <w:rsid w:val="00C555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55B7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55B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E1B93"/>
    <w:rPr>
      <w:color w:val="0000FF" w:themeColor="hyperlink"/>
      <w:u w:val="single"/>
    </w:rPr>
  </w:style>
  <w:style w:type="paragraph" w:customStyle="1" w:styleId="Normale0">
    <w:name w:val="[Normale]"/>
    <w:rsid w:val="00B20C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966FA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222EF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1021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1021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10210"/>
    <w:rPr>
      <w:rFonts w:eastAsiaTheme="minorEastAsia"/>
      <w:sz w:val="20"/>
      <w:szCs w:val="20"/>
      <w:lang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1021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10210"/>
    <w:rPr>
      <w:rFonts w:eastAsiaTheme="minorEastAsia"/>
      <w:b/>
      <w:bCs/>
      <w:sz w:val="20"/>
      <w:szCs w:val="20"/>
      <w:lang w:eastAsia="ja-JP"/>
    </w:rPr>
  </w:style>
  <w:style w:type="table" w:styleId="Grigliatabella">
    <w:name w:val="Table Grid"/>
    <w:basedOn w:val="Tabellanormale"/>
    <w:uiPriority w:val="59"/>
    <w:rsid w:val="00D84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rsi-saffi.gov.i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163D1-9ED4-4788-BBED-CB8542ED0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Marcello Di Pasquale</cp:lastModifiedBy>
  <cp:revision>2</cp:revision>
  <cp:lastPrinted>2021-06-18T08:26:00Z</cp:lastPrinted>
  <dcterms:created xsi:type="dcterms:W3CDTF">2021-08-31T06:49:00Z</dcterms:created>
  <dcterms:modified xsi:type="dcterms:W3CDTF">2021-08-31T06:49:00Z</dcterms:modified>
</cp:coreProperties>
</file>